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65A45" w14:textId="6979067B" w:rsidR="00A0241E" w:rsidRDefault="00A0241E" w:rsidP="00A0241E">
      <w:pPr>
        <w:pStyle w:val="Heading3"/>
        <w:keepNext w:val="0"/>
        <w:widowControl w:val="0"/>
        <w:numPr>
          <w:ilvl w:val="0"/>
          <w:numId w:val="0"/>
        </w:numPr>
        <w:suppressAutoHyphens w:val="0"/>
        <w:spacing w:line="276" w:lineRule="auto"/>
        <w:jc w:val="center"/>
        <w:rPr>
          <w:rFonts w:ascii="Times New Roman" w:hAnsi="Times New Roman" w:cs="Arial"/>
        </w:rPr>
      </w:pPr>
      <w:r>
        <w:rPr>
          <w:rFonts w:ascii="Times New Roman" w:hAnsi="Times New Roman" w:cs="Arial"/>
        </w:rPr>
        <w:t>CHAPTER 6</w:t>
      </w:r>
    </w:p>
    <w:p w14:paraId="15C04430" w14:textId="77777777" w:rsidR="00A0241E" w:rsidRDefault="00A0241E" w:rsidP="001F75CE">
      <w:pPr>
        <w:pStyle w:val="Heading3"/>
        <w:keepNext w:val="0"/>
        <w:widowControl w:val="0"/>
        <w:numPr>
          <w:ilvl w:val="0"/>
          <w:numId w:val="0"/>
        </w:numPr>
        <w:suppressAutoHyphens w:val="0"/>
        <w:spacing w:line="276" w:lineRule="auto"/>
        <w:rPr>
          <w:rFonts w:ascii="Times New Roman" w:hAnsi="Times New Roman" w:cs="Arial"/>
        </w:rPr>
      </w:pPr>
    </w:p>
    <w:p w14:paraId="02912EFF" w14:textId="4191E9B9" w:rsidR="001F75CE" w:rsidRPr="009E370C" w:rsidRDefault="001F75CE" w:rsidP="001F75CE">
      <w:pPr>
        <w:pStyle w:val="Heading3"/>
        <w:keepNext w:val="0"/>
        <w:widowControl w:val="0"/>
        <w:numPr>
          <w:ilvl w:val="0"/>
          <w:numId w:val="0"/>
        </w:numPr>
        <w:suppressAutoHyphens w:val="0"/>
        <w:spacing w:line="276" w:lineRule="auto"/>
        <w:rPr>
          <w:rFonts w:ascii="Times New Roman" w:hAnsi="Times New Roman"/>
        </w:rPr>
      </w:pPr>
      <w:r w:rsidRPr="009E370C">
        <w:rPr>
          <w:rFonts w:ascii="Times New Roman" w:hAnsi="Times New Roman" w:cs="Arial"/>
        </w:rPr>
        <w:t>Review Questions</w:t>
      </w:r>
    </w:p>
    <w:p w14:paraId="16C48D9C" w14:textId="77777777" w:rsidR="001F75CE" w:rsidRPr="009E370C" w:rsidRDefault="001F75CE" w:rsidP="001F75CE">
      <w:pPr>
        <w:widowControl w:val="0"/>
        <w:suppressAutoHyphens w:val="0"/>
        <w:spacing w:line="276" w:lineRule="auto"/>
        <w:rPr>
          <w:rFonts w:cs="Arial"/>
          <w:sz w:val="24"/>
        </w:rPr>
      </w:pPr>
    </w:p>
    <w:p w14:paraId="0D794A28" w14:textId="77777777" w:rsidR="001F75CE" w:rsidRPr="009E370C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sz w:val="24"/>
        </w:rPr>
      </w:pPr>
      <w:r w:rsidRPr="009E370C">
        <w:rPr>
          <w:sz w:val="24"/>
          <w:szCs w:val="22"/>
        </w:rPr>
        <w:t>Identify the components of a sustainable competitive advantage.</w:t>
      </w:r>
    </w:p>
    <w:p w14:paraId="011E98A8" w14:textId="77777777" w:rsidR="001F75CE" w:rsidRPr="009E370C" w:rsidRDefault="001F75CE" w:rsidP="001F75CE">
      <w:pPr>
        <w:widowControl w:val="0"/>
        <w:suppressAutoHyphens w:val="0"/>
        <w:spacing w:line="276" w:lineRule="auto"/>
        <w:ind w:left="567"/>
        <w:rPr>
          <w:sz w:val="24"/>
          <w:szCs w:val="22"/>
        </w:rPr>
      </w:pPr>
    </w:p>
    <w:p w14:paraId="76A7E1AA" w14:textId="77777777" w:rsidR="001F75CE" w:rsidRPr="009E370C" w:rsidRDefault="001F75CE" w:rsidP="001F75CE">
      <w:pPr>
        <w:widowControl w:val="0"/>
        <w:suppressAutoHyphens w:val="0"/>
        <w:spacing w:line="276" w:lineRule="auto"/>
        <w:ind w:left="567"/>
        <w:rPr>
          <w:sz w:val="24"/>
          <w:szCs w:val="22"/>
        </w:rPr>
      </w:pPr>
    </w:p>
    <w:p w14:paraId="218927B7" w14:textId="77777777" w:rsidR="001F75CE" w:rsidRPr="009E370C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sz w:val="24"/>
        </w:rPr>
      </w:pPr>
      <w:r w:rsidRPr="009E370C">
        <w:rPr>
          <w:sz w:val="24"/>
          <w:szCs w:val="22"/>
        </w:rPr>
        <w:t>Outline steps of the strategy-making process.</w:t>
      </w:r>
    </w:p>
    <w:p w14:paraId="25C55765" w14:textId="77777777" w:rsidR="001F75CE" w:rsidRPr="009E370C" w:rsidRDefault="001F75CE" w:rsidP="001F75CE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sz w:val="24"/>
          <w:szCs w:val="22"/>
        </w:rPr>
      </w:pPr>
    </w:p>
    <w:p w14:paraId="51E3A84A" w14:textId="77777777" w:rsidR="001F75CE" w:rsidRPr="009E370C" w:rsidRDefault="001F75CE" w:rsidP="001F75CE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sz w:val="24"/>
          <w:szCs w:val="22"/>
        </w:rPr>
      </w:pPr>
    </w:p>
    <w:p w14:paraId="25BC03D0" w14:textId="77777777" w:rsidR="001F75CE" w:rsidRPr="009E370C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sz w:val="24"/>
        </w:rPr>
      </w:pPr>
      <w:r w:rsidRPr="009E370C">
        <w:rPr>
          <w:sz w:val="24"/>
          <w:szCs w:val="22"/>
        </w:rPr>
        <w:t>What is a corporate-level strategy? Describe the major approaches to corporate-level strategy.</w:t>
      </w:r>
    </w:p>
    <w:p w14:paraId="38EB0FBD" w14:textId="77777777" w:rsidR="001F75CE" w:rsidRPr="009E370C" w:rsidRDefault="001F75CE" w:rsidP="001F75CE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sz w:val="24"/>
          <w:szCs w:val="22"/>
        </w:rPr>
      </w:pPr>
    </w:p>
    <w:p w14:paraId="6160D02C" w14:textId="77777777" w:rsidR="001F75CE" w:rsidRPr="009E370C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sz w:val="24"/>
        </w:rPr>
      </w:pPr>
      <w:r w:rsidRPr="009E370C">
        <w:rPr>
          <w:sz w:val="24"/>
          <w:szCs w:val="22"/>
        </w:rPr>
        <w:t>What are the elements of the BCG matrix?</w:t>
      </w:r>
    </w:p>
    <w:p w14:paraId="5A1F1C7F" w14:textId="77777777" w:rsidR="001F75CE" w:rsidRPr="009E370C" w:rsidRDefault="001F75CE" w:rsidP="001F75CE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sz w:val="24"/>
          <w:szCs w:val="22"/>
        </w:rPr>
      </w:pPr>
    </w:p>
    <w:p w14:paraId="6D1C2D0A" w14:textId="77777777" w:rsidR="001F75CE" w:rsidRPr="009E370C" w:rsidRDefault="001F75CE" w:rsidP="001F75CE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sz w:val="24"/>
        </w:rPr>
      </w:pPr>
    </w:p>
    <w:p w14:paraId="6CF8C0DB" w14:textId="77777777" w:rsidR="001F75CE" w:rsidRPr="009E370C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sz w:val="24"/>
        </w:rPr>
      </w:pPr>
      <w:r w:rsidRPr="009E370C">
        <w:rPr>
          <w:sz w:val="24"/>
          <w:szCs w:val="22"/>
        </w:rPr>
        <w:t xml:space="preserve">Identify three grand </w:t>
      </w:r>
      <w:proofErr w:type="gramStart"/>
      <w:r w:rsidRPr="009E370C">
        <w:rPr>
          <w:sz w:val="24"/>
          <w:szCs w:val="22"/>
        </w:rPr>
        <w:t>strategies, and</w:t>
      </w:r>
      <w:proofErr w:type="gramEnd"/>
      <w:r w:rsidRPr="009E370C">
        <w:rPr>
          <w:sz w:val="24"/>
          <w:szCs w:val="22"/>
        </w:rPr>
        <w:t xml:space="preserve"> give examples of each.</w:t>
      </w:r>
    </w:p>
    <w:p w14:paraId="1E0B84E0" w14:textId="77777777" w:rsidR="001F75CE" w:rsidRPr="009E370C" w:rsidRDefault="001F75CE" w:rsidP="001F75CE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sz w:val="24"/>
          <w:szCs w:val="22"/>
        </w:rPr>
      </w:pPr>
    </w:p>
    <w:p w14:paraId="2495DDF1" w14:textId="77777777" w:rsidR="001F75CE" w:rsidRPr="009E370C" w:rsidRDefault="001F75CE" w:rsidP="001F75CE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sz w:val="24"/>
        </w:rPr>
      </w:pPr>
    </w:p>
    <w:p w14:paraId="24702664" w14:textId="77777777" w:rsidR="001F75CE" w:rsidRPr="009E370C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sz w:val="24"/>
        </w:rPr>
      </w:pPr>
      <w:r w:rsidRPr="009E370C">
        <w:rPr>
          <w:sz w:val="24"/>
          <w:szCs w:val="22"/>
        </w:rPr>
        <w:t>What is an industry-level strategy? What tools can companies use to develop successful industry-level strategies?</w:t>
      </w:r>
    </w:p>
    <w:p w14:paraId="7D7D9ADF" w14:textId="77777777" w:rsidR="001F75CE" w:rsidRPr="009E370C" w:rsidRDefault="001F75CE" w:rsidP="001F75CE">
      <w:pPr>
        <w:widowControl w:val="0"/>
        <w:suppressAutoHyphens w:val="0"/>
        <w:spacing w:line="276" w:lineRule="auto"/>
        <w:ind w:left="567"/>
        <w:rPr>
          <w:sz w:val="24"/>
          <w:szCs w:val="22"/>
        </w:rPr>
      </w:pPr>
    </w:p>
    <w:p w14:paraId="189CAD49" w14:textId="77777777" w:rsidR="001F75CE" w:rsidRPr="009E370C" w:rsidRDefault="001F75CE" w:rsidP="001F75CE">
      <w:pPr>
        <w:widowControl w:val="0"/>
        <w:suppressAutoHyphens w:val="0"/>
        <w:spacing w:line="276" w:lineRule="auto"/>
        <w:ind w:left="567"/>
        <w:rPr>
          <w:sz w:val="24"/>
        </w:rPr>
      </w:pPr>
    </w:p>
    <w:p w14:paraId="4DB07CD9" w14:textId="77777777" w:rsidR="001F75CE" w:rsidRPr="009E370C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sz w:val="24"/>
        </w:rPr>
      </w:pPr>
      <w:r w:rsidRPr="009E370C">
        <w:rPr>
          <w:sz w:val="24"/>
          <w:szCs w:val="22"/>
        </w:rPr>
        <w:t xml:space="preserve">What </w:t>
      </w:r>
      <w:proofErr w:type="gramStart"/>
      <w:r w:rsidRPr="009E370C">
        <w:rPr>
          <w:sz w:val="24"/>
          <w:szCs w:val="22"/>
        </w:rPr>
        <w:t>are</w:t>
      </w:r>
      <w:proofErr w:type="gramEnd"/>
      <w:r w:rsidRPr="009E370C">
        <w:rPr>
          <w:sz w:val="24"/>
          <w:szCs w:val="22"/>
        </w:rPr>
        <w:t xml:space="preserve"> Porter’s five industry forces, and how do they affect a company’s strategy?</w:t>
      </w:r>
    </w:p>
    <w:p w14:paraId="06B2623A" w14:textId="77777777" w:rsidR="001F75CE" w:rsidRPr="009E370C" w:rsidRDefault="001F75CE" w:rsidP="001F75CE">
      <w:pPr>
        <w:widowControl w:val="0"/>
        <w:suppressAutoHyphens w:val="0"/>
        <w:spacing w:line="276" w:lineRule="auto"/>
        <w:ind w:left="567"/>
        <w:rPr>
          <w:sz w:val="24"/>
          <w:szCs w:val="22"/>
        </w:rPr>
      </w:pPr>
    </w:p>
    <w:p w14:paraId="6755C39F" w14:textId="77777777" w:rsidR="001F75CE" w:rsidRPr="009E370C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sz w:val="24"/>
        </w:rPr>
      </w:pPr>
      <w:r w:rsidRPr="009E370C">
        <w:rPr>
          <w:sz w:val="24"/>
          <w:szCs w:val="22"/>
        </w:rPr>
        <w:t>What is a firm-level strategy?</w:t>
      </w:r>
    </w:p>
    <w:p w14:paraId="603EAA37" w14:textId="77777777" w:rsidR="001F75CE" w:rsidRPr="009E370C" w:rsidRDefault="001F75CE" w:rsidP="001F75CE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sz w:val="24"/>
          <w:szCs w:val="22"/>
        </w:rPr>
      </w:pPr>
    </w:p>
    <w:p w14:paraId="3DCA00E7" w14:textId="77777777" w:rsidR="001F75CE" w:rsidRPr="009E370C" w:rsidRDefault="001F75CE" w:rsidP="001F75CE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sz w:val="24"/>
        </w:rPr>
      </w:pPr>
    </w:p>
    <w:p w14:paraId="09916866" w14:textId="77777777" w:rsidR="001F75CE" w:rsidRPr="009E370C" w:rsidRDefault="001F75CE" w:rsidP="001F75CE">
      <w:pPr>
        <w:widowControl w:val="0"/>
        <w:numPr>
          <w:ilvl w:val="0"/>
          <w:numId w:val="3"/>
        </w:numPr>
        <w:tabs>
          <w:tab w:val="clear" w:pos="360"/>
          <w:tab w:val="left" w:pos="567"/>
        </w:tabs>
        <w:suppressAutoHyphens w:val="0"/>
        <w:spacing w:line="276" w:lineRule="auto"/>
        <w:ind w:left="567" w:hanging="426"/>
        <w:rPr>
          <w:sz w:val="24"/>
        </w:rPr>
      </w:pPr>
      <w:r w:rsidRPr="009E370C">
        <w:rPr>
          <w:sz w:val="24"/>
          <w:szCs w:val="22"/>
        </w:rPr>
        <w:t>What are the basic elements of direct competition?</w:t>
      </w:r>
    </w:p>
    <w:p w14:paraId="2A5ED9A9" w14:textId="77777777" w:rsidR="001F75CE" w:rsidRPr="009E370C" w:rsidRDefault="001F75CE" w:rsidP="001F75CE">
      <w:pPr>
        <w:widowControl w:val="0"/>
        <w:tabs>
          <w:tab w:val="left" w:pos="567"/>
        </w:tabs>
        <w:suppressAutoHyphens w:val="0"/>
        <w:spacing w:line="276" w:lineRule="auto"/>
        <w:ind w:left="567"/>
        <w:rPr>
          <w:sz w:val="24"/>
          <w:szCs w:val="22"/>
        </w:rPr>
      </w:pPr>
    </w:p>
    <w:p w14:paraId="3AF2B7C9" w14:textId="77777777" w:rsidR="001F75CE" w:rsidRPr="009E370C" w:rsidRDefault="001F75CE" w:rsidP="001F75CE">
      <w:pPr>
        <w:widowControl w:val="0"/>
        <w:suppressAutoHyphens w:val="0"/>
        <w:spacing w:line="276" w:lineRule="auto"/>
        <w:rPr>
          <w:sz w:val="24"/>
        </w:rPr>
      </w:pPr>
    </w:p>
    <w:p w14:paraId="0C817A88" w14:textId="77777777" w:rsidR="001F75CE" w:rsidRDefault="001F75CE"/>
    <w:sectPr w:rsidR="001F75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inotype">
    <w:altName w:val="Tahoma"/>
    <w:charset w:val="00"/>
    <w:family w:val="swiss"/>
    <w:pitch w:val="variable"/>
    <w:sig w:usb0="00000001" w:usb1="00000000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cs="Symbol" w:hint="default"/>
        <w:szCs w:val="22"/>
      </w:rPr>
    </w:lvl>
  </w:abstractNum>
  <w:abstractNum w:abstractNumId="2" w15:restartNumberingAfterBreak="0">
    <w:nsid w:val="00000006"/>
    <w:multiLevelType w:val="single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CE"/>
    <w:rsid w:val="001F75CE"/>
    <w:rsid w:val="00A0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06F90"/>
  <w15:chartTrackingRefBased/>
  <w15:docId w15:val="{E0136920-C549-4B6F-BC27-7C2005EF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5CE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1F75CE"/>
    <w:pPr>
      <w:keepNext/>
      <w:numPr>
        <w:ilvl w:val="1"/>
        <w:numId w:val="1"/>
      </w:numPr>
      <w:spacing w:before="240" w:after="60"/>
      <w:outlineLvl w:val="1"/>
    </w:pPr>
    <w:rPr>
      <w:rFonts w:ascii="Tahoma" w:hAnsi="Tahoma" w:cs="Arial"/>
      <w:b/>
      <w:bCs/>
      <w:iCs/>
      <w:color w:val="339966"/>
      <w:sz w:val="32"/>
      <w:szCs w:val="28"/>
    </w:rPr>
  </w:style>
  <w:style w:type="paragraph" w:styleId="Heading3">
    <w:name w:val="heading 3"/>
    <w:basedOn w:val="Normal"/>
    <w:next w:val="Normal"/>
    <w:link w:val="Heading3Char"/>
    <w:qFormat/>
    <w:rsid w:val="001F75CE"/>
    <w:pPr>
      <w:keepNext/>
      <w:numPr>
        <w:ilvl w:val="2"/>
        <w:numId w:val="1"/>
      </w:numPr>
      <w:outlineLvl w:val="2"/>
    </w:pPr>
    <w:rPr>
      <w:rFonts w:ascii="Frutiger Linotype" w:hAnsi="Frutiger Linotype" w:cs="Frutiger Linotype"/>
      <w:b/>
      <w:color w:val="993300"/>
      <w:sz w:val="24"/>
    </w:rPr>
  </w:style>
  <w:style w:type="paragraph" w:styleId="Heading4">
    <w:name w:val="heading 4"/>
    <w:basedOn w:val="Normal"/>
    <w:next w:val="Normal"/>
    <w:link w:val="Heading4Char"/>
    <w:qFormat/>
    <w:rsid w:val="001F75CE"/>
    <w:pPr>
      <w:keepNext/>
      <w:numPr>
        <w:ilvl w:val="3"/>
        <w:numId w:val="1"/>
      </w:numPr>
      <w:spacing w:before="240" w:after="60"/>
      <w:outlineLvl w:val="3"/>
    </w:pPr>
    <w:rPr>
      <w:rFonts w:ascii="Frutiger Linotype" w:hAnsi="Frutiger Linotype" w:cs="Frutiger Linotype"/>
      <w:b/>
      <w:bCs/>
      <w:color w:val="FF9900"/>
      <w:szCs w:val="28"/>
    </w:rPr>
  </w:style>
  <w:style w:type="paragraph" w:styleId="Heading5">
    <w:name w:val="heading 5"/>
    <w:basedOn w:val="Normal"/>
    <w:next w:val="Normal"/>
    <w:link w:val="Heading5Char"/>
    <w:qFormat/>
    <w:rsid w:val="001F75C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F75CE"/>
    <w:rPr>
      <w:rFonts w:ascii="Tahoma" w:eastAsia="Times New Roman" w:hAnsi="Tahoma" w:cs="Arial"/>
      <w:b/>
      <w:bCs/>
      <w:iCs/>
      <w:color w:val="339966"/>
      <w:sz w:val="32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1F75CE"/>
    <w:rPr>
      <w:rFonts w:ascii="Frutiger Linotype" w:eastAsia="Times New Roman" w:hAnsi="Frutiger Linotype" w:cs="Frutiger Linotype"/>
      <w:b/>
      <w:color w:val="993300"/>
      <w:sz w:val="24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rsid w:val="001F75CE"/>
    <w:rPr>
      <w:rFonts w:ascii="Frutiger Linotype" w:eastAsia="Times New Roman" w:hAnsi="Frutiger Linotype" w:cs="Frutiger Linotype"/>
      <w:b/>
      <w:bCs/>
      <w:color w:val="FF9900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1F75CE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 McIntyre</dc:creator>
  <cp:keywords/>
  <dc:description/>
  <cp:lastModifiedBy>Marlow McIntyre</cp:lastModifiedBy>
  <cp:revision>2</cp:revision>
  <dcterms:created xsi:type="dcterms:W3CDTF">2021-08-26T14:07:00Z</dcterms:created>
  <dcterms:modified xsi:type="dcterms:W3CDTF">2021-09-29T18:34:00Z</dcterms:modified>
</cp:coreProperties>
</file>